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82B79C" w14:textId="547EA00A" w:rsidR="000E7334" w:rsidRDefault="00470F5F" w:rsidP="00470F5F">
      <w:pPr>
        <w:ind w:left="2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CA9119" wp14:editId="2E2D331E">
                <wp:simplePos x="0" y="0"/>
                <wp:positionH relativeFrom="column">
                  <wp:posOffset>91440</wp:posOffset>
                </wp:positionH>
                <wp:positionV relativeFrom="paragraph">
                  <wp:posOffset>6081395</wp:posOffset>
                </wp:positionV>
                <wp:extent cx="6553200" cy="3054985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3054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7E001C" w14:textId="77777777" w:rsidR="00470F5F" w:rsidRDefault="00470F5F">
                            <w:r w:rsidRPr="00470F5F">
                              <w:rPr>
                                <w:noProof/>
                              </w:rPr>
                              <w:drawing>
                                <wp:inline distT="0" distB="0" distL="0" distR="0" wp14:anchorId="2DBBA58B" wp14:editId="12CA845D">
                                  <wp:extent cx="6536055" cy="266763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36055" cy="266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CA9119"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7.2pt;margin-top:478.85pt;width:516pt;height:240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" filled="f" stroked="f">
                <v:textbox>
                  <w:txbxContent>
                    <w:p w14:paraId="107E001C" w14:textId="77777777" w:rsidR="00470F5F" w:rsidRDefault="00470F5F">
                      <w:r w:rsidRPr="00470F5F">
                        <w:drawing>
                          <wp:inline distT="0" distB="0" distL="0" distR="0" wp14:anchorId="2DBBA58B" wp14:editId="12CA845D">
                            <wp:extent cx="6536055" cy="266763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36055" cy="266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63D5">
        <w:softHyphen/>
      </w:r>
      <w:r w:rsidR="001D63D5">
        <w:softHyphen/>
      </w:r>
      <w:r w:rsidR="00267A75" w:rsidRPr="00267A75">
        <w:rPr>
          <w:noProof/>
        </w:rPr>
        <w:drawing>
          <wp:inline distT="0" distB="0" distL="0" distR="0" wp14:anchorId="68D174EA" wp14:editId="467F1B82">
            <wp:extent cx="6490335" cy="6007027"/>
            <wp:effectExtent l="0" t="0" r="1206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12245" cy="602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7334" w:rsidSect="00470F5F">
      <w:pgSz w:w="12240" w:h="15840"/>
      <w:pgMar w:top="720" w:right="720" w:bottom="720" w:left="720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00000004"/>
    <w:lvl w:ilvl="0" w:tplc="0000012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2E4"/>
    <w:rsid w:val="001D63D5"/>
    <w:rsid w:val="00267A75"/>
    <w:rsid w:val="003552E4"/>
    <w:rsid w:val="00470F5F"/>
    <w:rsid w:val="00483C9F"/>
    <w:rsid w:val="007B1D9F"/>
    <w:rsid w:val="008B44CA"/>
    <w:rsid w:val="00C62ADF"/>
    <w:rsid w:val="00CC7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B33CC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10.tiff"/><Relationship Id="rId7" Type="http://schemas.openxmlformats.org/officeDocument/2006/relationships/image" Target="media/image2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</dc:creator>
  <cp:keywords/>
  <dc:description/>
  <cp:lastModifiedBy>Kevin</cp:lastModifiedBy>
  <cp:revision>2</cp:revision>
  <dcterms:created xsi:type="dcterms:W3CDTF">2017-01-20T02:36:00Z</dcterms:created>
  <dcterms:modified xsi:type="dcterms:W3CDTF">2017-01-20T02:59:00Z</dcterms:modified>
</cp:coreProperties>
</file>